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Default Extension="png" ContentType="image/png"/>
  <Default Extension="jpg" ContentType="image/jpg"/>
</Types>
</file>

<file path=_rels/.rels><?xml version="1.0" encoding="UTF-8" standalone="yes"?>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officeDocument/2006/relationships/extended-properties" Target="docProps/app.xml"/><Relationship Id="rId3" Type="http://schemas.openxmlformats.org/package/2006/relationships/metadata/core-properties" Target="docProps/core.xml"/></Relationships>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spacing w:before="100"/>
        <w:ind w:left="5645"/>
      </w:pPr>
      <w:r>
        <w:pict>
          <v:shape type="#_x0000_t75" style="position:absolute;margin-left:-19.5pt;margin-top:36.5pt;width:374.81pt;height:10.2pt;mso-position-horizontal-relative:page;mso-position-vertical-relative:page;z-index:-66">
            <v:imagedata o:title="" r:id="rId4"/>
          </v:shape>
        </w:pict>
      </w:r>
      <w:r>
        <w:pict>
          <v:shape type="#_x0000_t75" style="width:221.25pt;height:64.65pt">
            <v:imagedata o:title="" r:id="rId5"/>
          </v:shape>
        </w:pict>
      </w:r>
      <w:r>
        <w:rPr>
          <w:rFonts w:cs="Times New Roman" w:hAnsi="Times New Roman" w:eastAsia="Times New Roman" w:ascii="Times New Roman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10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Arial" w:hAnsi="Arial" w:eastAsia="Arial" w:ascii="Arial"/>
          <w:sz w:val="22"/>
          <w:szCs w:val="22"/>
        </w:rPr>
        <w:jc w:val="left"/>
        <w:spacing w:before="31"/>
        <w:ind w:left="102"/>
      </w:pPr>
      <w:r>
        <w:rPr>
          <w:rFonts w:cs="Arial" w:hAnsi="Arial" w:eastAsia="Arial" w:ascii="Arial"/>
          <w:spacing w:val="0"/>
          <w:w w:val="100"/>
          <w:sz w:val="22"/>
          <w:szCs w:val="22"/>
        </w:rPr>
        <w:t>Madri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d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,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22</w:t>
      </w:r>
      <w:r>
        <w:rPr>
          <w:rFonts w:cs="Arial" w:hAnsi="Arial" w:eastAsia="Arial" w:ascii="Arial"/>
          <w:spacing w:val="-9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tubre</w:t>
      </w:r>
      <w:r>
        <w:rPr>
          <w:rFonts w:cs="Arial" w:hAnsi="Arial" w:eastAsia="Arial" w:ascii="Arial"/>
          <w:spacing w:val="-6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de</w:t>
      </w:r>
      <w:r>
        <w:rPr>
          <w:rFonts w:cs="Arial" w:hAnsi="Arial" w:eastAsia="Arial" w:ascii="Arial"/>
          <w:spacing w:val="-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2022</w:t>
      </w:r>
      <w:r>
        <w:rPr>
          <w:rFonts w:cs="Arial" w:hAnsi="Arial" w:eastAsia="Arial" w:ascii="Arial"/>
          <w:spacing w:val="0"/>
          <w:w w:val="100"/>
          <w:sz w:val="22"/>
          <w:szCs w:val="22"/>
        </w:rPr>
      </w:r>
    </w:p>
    <w:p>
      <w:pPr>
        <w:rPr>
          <w:sz w:val="22"/>
          <w:szCs w:val="22"/>
        </w:rPr>
        <w:jc w:val="left"/>
        <w:spacing w:before="19" w:lineRule="exact" w:line="220"/>
      </w:pPr>
      <w:r>
        <w:rPr>
          <w:sz w:val="22"/>
          <w:szCs w:val="22"/>
        </w:rPr>
      </w:r>
    </w:p>
    <w:p>
      <w:pPr>
        <w:rPr>
          <w:rFonts w:cs="Arial" w:hAnsi="Arial" w:eastAsia="Arial" w:ascii="Arial"/>
          <w:sz w:val="22"/>
          <w:szCs w:val="22"/>
        </w:rPr>
        <w:jc w:val="left"/>
        <w:spacing w:lineRule="atLeast" w:line="520"/>
        <w:ind w:left="102" w:right="5899"/>
      </w:pPr>
      <w:r>
        <w:rPr>
          <w:rFonts w:cs="Arial" w:hAnsi="Arial" w:eastAsia="Arial" w:ascii="Arial"/>
          <w:b/>
          <w:spacing w:val="0"/>
          <w:w w:val="100"/>
          <w:sz w:val="22"/>
          <w:szCs w:val="22"/>
        </w:rPr>
        <w:t>Sres.</w:t>
      </w:r>
      <w:r>
        <w:rPr>
          <w:rFonts w:cs="Arial" w:hAnsi="Arial" w:eastAsia="Arial" w:ascii="Arial"/>
          <w:b/>
          <w:spacing w:val="-4"/>
          <w:w w:val="100"/>
          <w:sz w:val="22"/>
          <w:szCs w:val="22"/>
        </w:rPr>
        <w:t> </w:t>
      </w:r>
      <w:r>
        <w:rPr>
          <w:rFonts w:cs="Arial" w:hAnsi="Arial" w:eastAsia="Arial" w:ascii="Arial"/>
          <w:b/>
          <w:spacing w:val="0"/>
          <w:w w:val="100"/>
          <w:sz w:val="22"/>
          <w:szCs w:val="22"/>
        </w:rPr>
        <w:t>Garz</w:t>
      </w:r>
      <w:r>
        <w:rPr>
          <w:rFonts w:cs="Arial" w:hAnsi="Arial" w:eastAsia="Arial" w:ascii="Arial"/>
          <w:b/>
          <w:spacing w:val="2"/>
          <w:w w:val="100"/>
          <w:sz w:val="22"/>
          <w:szCs w:val="22"/>
        </w:rPr>
        <w:t>ó</w:t>
      </w:r>
      <w:r>
        <w:rPr>
          <w:rFonts w:cs="Arial" w:hAnsi="Arial" w:eastAsia="Arial" w:ascii="Arial"/>
          <w:b/>
          <w:spacing w:val="0"/>
          <w:w w:val="100"/>
          <w:sz w:val="22"/>
          <w:szCs w:val="22"/>
        </w:rPr>
        <w:t>n-Sant</w:t>
      </w:r>
      <w:r>
        <w:rPr>
          <w:rFonts w:cs="Arial" w:hAnsi="Arial" w:eastAsia="Arial" w:ascii="Arial"/>
          <w:b/>
          <w:spacing w:val="1"/>
          <w:w w:val="100"/>
          <w:sz w:val="22"/>
          <w:szCs w:val="22"/>
        </w:rPr>
        <w:t>a</w:t>
      </w:r>
      <w:r>
        <w:rPr>
          <w:rFonts w:cs="Arial" w:hAnsi="Arial" w:eastAsia="Arial" w:ascii="Arial"/>
          <w:b/>
          <w:spacing w:val="0"/>
          <w:w w:val="100"/>
          <w:sz w:val="22"/>
          <w:szCs w:val="22"/>
        </w:rPr>
        <w:t>na</w:t>
      </w:r>
      <w:r>
        <w:rPr>
          <w:rFonts w:cs="Arial" w:hAnsi="Arial" w:eastAsia="Arial" w:ascii="Arial"/>
          <w:b/>
          <w:spacing w:val="-17"/>
          <w:w w:val="100"/>
          <w:sz w:val="22"/>
          <w:szCs w:val="22"/>
        </w:rPr>
        <w:t> </w:t>
      </w:r>
      <w:r>
        <w:rPr>
          <w:rFonts w:cs="Arial" w:hAnsi="Arial" w:eastAsia="Arial" w:ascii="Arial"/>
          <w:b/>
          <w:spacing w:val="0"/>
          <w:w w:val="100"/>
          <w:sz w:val="22"/>
          <w:szCs w:val="22"/>
        </w:rPr>
        <w:t>Automotriz</w:t>
      </w:r>
      <w:r>
        <w:rPr>
          <w:rFonts w:cs="Arial" w:hAnsi="Arial" w:eastAsia="Arial" w:ascii="Arial"/>
          <w:b/>
          <w:spacing w:val="-11"/>
          <w:w w:val="100"/>
          <w:sz w:val="22"/>
          <w:szCs w:val="22"/>
        </w:rPr>
        <w:t> </w:t>
      </w:r>
      <w:r>
        <w:rPr>
          <w:rFonts w:cs="Arial" w:hAnsi="Arial" w:eastAsia="Arial" w:ascii="Arial"/>
          <w:b/>
          <w:spacing w:val="0"/>
          <w:w w:val="100"/>
          <w:sz w:val="22"/>
          <w:szCs w:val="22"/>
        </w:rPr>
        <w:t>S.A.S</w:t>
      </w:r>
      <w:r>
        <w:rPr>
          <w:rFonts w:cs="Arial" w:hAnsi="Arial" w:eastAsia="Arial" w:ascii="Arial"/>
          <w:b/>
          <w:spacing w:val="0"/>
          <w:w w:val="100"/>
          <w:sz w:val="22"/>
          <w:szCs w:val="22"/>
        </w:rPr>
        <w:t> </w:t>
      </w:r>
      <w:r>
        <w:rPr>
          <w:rFonts w:cs="Arial" w:hAnsi="Arial" w:eastAsia="Arial" w:ascii="Arial"/>
          <w:b/>
          <w:color w:val="212121"/>
          <w:spacing w:val="0"/>
          <w:w w:val="100"/>
          <w:sz w:val="22"/>
          <w:szCs w:val="22"/>
        </w:rPr>
        <w:t>Sr.</w:t>
      </w:r>
      <w:r>
        <w:rPr>
          <w:rFonts w:cs="Arial" w:hAnsi="Arial" w:eastAsia="Arial" w:ascii="Arial"/>
          <w:b/>
          <w:color w:val="212121"/>
          <w:spacing w:val="-3"/>
          <w:w w:val="100"/>
          <w:sz w:val="22"/>
          <w:szCs w:val="22"/>
        </w:rPr>
        <w:t> </w:t>
      </w:r>
      <w:r>
        <w:rPr>
          <w:rFonts w:cs="Arial" w:hAnsi="Arial" w:eastAsia="Arial" w:ascii="Arial"/>
          <w:b/>
          <w:color w:val="212121"/>
          <w:spacing w:val="0"/>
          <w:w w:val="100"/>
          <w:sz w:val="22"/>
          <w:szCs w:val="22"/>
        </w:rPr>
        <w:t>J</w:t>
      </w:r>
      <w:r>
        <w:rPr>
          <w:rFonts w:cs="Arial" w:hAnsi="Arial" w:eastAsia="Arial" w:ascii="Arial"/>
          <w:b/>
          <w:color w:val="000000"/>
          <w:spacing w:val="0"/>
          <w:w w:val="100"/>
          <w:sz w:val="22"/>
          <w:szCs w:val="22"/>
        </w:rPr>
        <w:t>onathan</w:t>
      </w:r>
      <w:r>
        <w:rPr>
          <w:rFonts w:cs="Arial" w:hAnsi="Arial" w:eastAsia="Arial" w:ascii="Arial"/>
          <w:b/>
          <w:color w:val="000000"/>
          <w:spacing w:val="-10"/>
          <w:w w:val="100"/>
          <w:sz w:val="22"/>
          <w:szCs w:val="22"/>
        </w:rPr>
        <w:t> </w:t>
      </w:r>
      <w:r>
        <w:rPr>
          <w:rFonts w:cs="Arial" w:hAnsi="Arial" w:eastAsia="Arial" w:ascii="Arial"/>
          <w:b/>
          <w:color w:val="000000"/>
          <w:spacing w:val="0"/>
          <w:w w:val="100"/>
          <w:sz w:val="22"/>
          <w:szCs w:val="22"/>
        </w:rPr>
        <w:t>Rincon</w:t>
      </w:r>
      <w:r>
        <w:rPr>
          <w:rFonts w:cs="Arial" w:hAnsi="Arial" w:eastAsia="Arial" w:ascii="Arial"/>
          <w:b/>
          <w:color w:val="000000"/>
          <w:spacing w:val="-7"/>
          <w:w w:val="100"/>
          <w:sz w:val="22"/>
          <w:szCs w:val="22"/>
        </w:rPr>
        <w:t> </w:t>
      </w:r>
      <w:r>
        <w:rPr>
          <w:rFonts w:cs="Arial" w:hAnsi="Arial" w:eastAsia="Arial" w:ascii="Arial"/>
          <w:b/>
          <w:color w:val="000000"/>
          <w:spacing w:val="-1"/>
          <w:w w:val="100"/>
          <w:sz w:val="22"/>
          <w:szCs w:val="22"/>
        </w:rPr>
        <w:t>H</w:t>
      </w:r>
      <w:r>
        <w:rPr>
          <w:rFonts w:cs="Arial" w:hAnsi="Arial" w:eastAsia="Arial" w:ascii="Arial"/>
          <w:b/>
          <w:color w:val="000000"/>
          <w:spacing w:val="0"/>
          <w:w w:val="100"/>
          <w:sz w:val="22"/>
          <w:szCs w:val="22"/>
        </w:rPr>
        <w:t>iguera</w:t>
      </w:r>
      <w:r>
        <w:rPr>
          <w:rFonts w:cs="Arial" w:hAnsi="Arial" w:eastAsia="Arial" w:ascii="Arial"/>
          <w:color w:val="000000"/>
          <w:spacing w:val="0"/>
          <w:w w:val="100"/>
          <w:sz w:val="22"/>
          <w:szCs w:val="22"/>
        </w:rPr>
      </w:r>
    </w:p>
    <w:p>
      <w:pPr>
        <w:rPr>
          <w:rFonts w:cs="Arial" w:hAnsi="Arial" w:eastAsia="Arial" w:ascii="Arial"/>
          <w:sz w:val="22"/>
          <w:szCs w:val="22"/>
        </w:rPr>
        <w:jc w:val="left"/>
        <w:spacing w:before="6" w:lineRule="exact" w:line="240"/>
        <w:ind w:left="102"/>
      </w:pPr>
      <w:r>
        <w:rPr>
          <w:rFonts w:cs="Arial" w:hAnsi="Arial" w:eastAsia="Arial" w:ascii="Arial"/>
          <w:b/>
          <w:spacing w:val="0"/>
          <w:w w:val="100"/>
          <w:position w:val="-1"/>
          <w:sz w:val="22"/>
          <w:szCs w:val="22"/>
        </w:rPr>
        <w:t>Re</w:t>
      </w:r>
      <w:r>
        <w:rPr>
          <w:rFonts w:cs="Arial" w:hAnsi="Arial" w:eastAsia="Arial" w:ascii="Arial"/>
          <w:b/>
          <w:spacing w:val="1"/>
          <w:w w:val="100"/>
          <w:position w:val="-1"/>
          <w:sz w:val="22"/>
          <w:szCs w:val="22"/>
        </w:rPr>
        <w:t>p</w:t>
      </w:r>
      <w:r>
        <w:rPr>
          <w:rFonts w:cs="Arial" w:hAnsi="Arial" w:eastAsia="Arial" w:ascii="Arial"/>
          <w:b/>
          <w:spacing w:val="0"/>
          <w:w w:val="100"/>
          <w:position w:val="-1"/>
          <w:sz w:val="22"/>
          <w:szCs w:val="22"/>
        </w:rPr>
        <w:t>resent</w:t>
      </w:r>
      <w:r>
        <w:rPr>
          <w:rFonts w:cs="Arial" w:hAnsi="Arial" w:eastAsia="Arial" w:ascii="Arial"/>
          <w:b/>
          <w:spacing w:val="2"/>
          <w:w w:val="100"/>
          <w:position w:val="-1"/>
          <w:sz w:val="22"/>
          <w:szCs w:val="22"/>
        </w:rPr>
        <w:t>a</w:t>
      </w:r>
      <w:r>
        <w:rPr>
          <w:rFonts w:cs="Arial" w:hAnsi="Arial" w:eastAsia="Arial" w:ascii="Arial"/>
          <w:b/>
          <w:spacing w:val="0"/>
          <w:w w:val="100"/>
          <w:position w:val="-1"/>
          <w:sz w:val="22"/>
          <w:szCs w:val="22"/>
        </w:rPr>
        <w:t>nte</w:t>
      </w:r>
      <w:r>
        <w:rPr>
          <w:rFonts w:cs="Arial" w:hAnsi="Arial" w:eastAsia="Arial" w:ascii="Arial"/>
          <w:b/>
          <w:spacing w:val="-14"/>
          <w:w w:val="100"/>
          <w:position w:val="-1"/>
          <w:sz w:val="22"/>
          <w:szCs w:val="22"/>
        </w:rPr>
        <w:t> </w:t>
      </w:r>
      <w:r>
        <w:rPr>
          <w:rFonts w:cs="Arial" w:hAnsi="Arial" w:eastAsia="Arial" w:ascii="Arial"/>
          <w:b/>
          <w:spacing w:val="0"/>
          <w:w w:val="100"/>
          <w:position w:val="-1"/>
          <w:sz w:val="22"/>
          <w:szCs w:val="22"/>
        </w:rPr>
        <w:t>Legal</w:t>
      </w:r>
      <w:r>
        <w:rPr>
          <w:rFonts w:cs="Arial" w:hAnsi="Arial" w:eastAsia="Arial" w:ascii="Arial"/>
          <w:spacing w:val="0"/>
          <w:w w:val="100"/>
          <w:position w:val="0"/>
          <w:sz w:val="22"/>
          <w:szCs w:val="2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3" w:lineRule="exact" w:line="280"/>
      </w:pPr>
      <w:r>
        <w:rPr>
          <w:sz w:val="28"/>
          <w:szCs w:val="28"/>
        </w:rPr>
      </w:r>
    </w:p>
    <w:p>
      <w:pPr>
        <w:rPr>
          <w:rFonts w:cs="Arial" w:hAnsi="Arial" w:eastAsia="Arial" w:ascii="Arial"/>
          <w:sz w:val="22"/>
          <w:szCs w:val="22"/>
        </w:rPr>
        <w:jc w:val="left"/>
        <w:spacing w:before="31" w:lineRule="auto" w:line="480"/>
        <w:ind w:left="102" w:right="2703"/>
      </w:pPr>
      <w:r>
        <w:rPr>
          <w:rFonts w:cs="Arial" w:hAnsi="Arial" w:eastAsia="Arial" w:ascii="Arial"/>
          <w:spacing w:val="0"/>
          <w:w w:val="100"/>
          <w:sz w:val="22"/>
          <w:szCs w:val="22"/>
        </w:rPr>
        <w:t>El</w:t>
      </w:r>
      <w:r>
        <w:rPr>
          <w:rFonts w:cs="Arial" w:hAnsi="Arial" w:eastAsia="Arial" w:ascii="Arial"/>
          <w:spacing w:val="-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bjet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vo</w:t>
      </w:r>
      <w:r>
        <w:rPr>
          <w:rFonts w:cs="Arial" w:hAnsi="Arial" w:eastAsia="Arial" w:ascii="Arial"/>
          <w:spacing w:val="-7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d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-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l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-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pre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ente</w:t>
      </w:r>
      <w:r>
        <w:rPr>
          <w:rFonts w:cs="Arial" w:hAnsi="Arial" w:eastAsia="Arial" w:ascii="Arial"/>
          <w:spacing w:val="-9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es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sol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tar</w:t>
      </w:r>
      <w:r>
        <w:rPr>
          <w:rFonts w:cs="Arial" w:hAnsi="Arial" w:eastAsia="Arial" w:ascii="Arial"/>
          <w:spacing w:val="-7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autor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z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ci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ó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n</w:t>
      </w:r>
      <w:r>
        <w:rPr>
          <w:rFonts w:cs="Arial" w:hAnsi="Arial" w:eastAsia="Arial" w:ascii="Arial"/>
          <w:spacing w:val="-1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para</w:t>
      </w:r>
      <w:r>
        <w:rPr>
          <w:rFonts w:cs="Arial" w:hAnsi="Arial" w:eastAsia="Arial" w:ascii="Arial"/>
          <w:spacing w:val="-4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que</w:t>
      </w:r>
      <w:r>
        <w:rPr>
          <w:rFonts w:cs="Arial" w:hAnsi="Arial" w:eastAsia="Arial" w:ascii="Arial"/>
          <w:spacing w:val="-4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5"/>
          <w:w w:val="100"/>
          <w:sz w:val="22"/>
          <w:szCs w:val="22"/>
        </w:rPr>
        <w:t>l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os</w:t>
      </w:r>
      <w:r>
        <w:rPr>
          <w:rFonts w:cs="Arial" w:hAnsi="Arial" w:eastAsia="Arial" w:ascii="Arial"/>
          <w:spacing w:val="-3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tudian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t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: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Cie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l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-5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v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eth</w:t>
      </w:r>
      <w:r>
        <w:rPr>
          <w:rFonts w:cs="Arial" w:hAnsi="Arial" w:eastAsia="Arial" w:ascii="Arial"/>
          <w:spacing w:val="-5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Tatiana</w:t>
      </w:r>
      <w:r>
        <w:rPr>
          <w:rFonts w:cs="Arial" w:hAnsi="Arial" w:eastAsia="Arial" w:ascii="Arial"/>
          <w:spacing w:val="-4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Garz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ó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n</w:t>
      </w:r>
      <w:r>
        <w:rPr>
          <w:rFonts w:cs="Arial" w:hAnsi="Arial" w:eastAsia="Arial" w:ascii="Arial"/>
          <w:spacing w:val="-6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Méndez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               </w:t>
      </w:r>
      <w:r>
        <w:rPr>
          <w:rFonts w:cs="Arial" w:hAnsi="Arial" w:eastAsia="Arial" w:ascii="Arial"/>
          <w:spacing w:val="58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Migu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l</w:t>
      </w:r>
      <w:r>
        <w:rPr>
          <w:rFonts w:cs="Arial" w:hAnsi="Arial" w:eastAsia="Arial" w:ascii="Arial"/>
          <w:spacing w:val="-5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J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sé</w:t>
      </w:r>
      <w:r>
        <w:rPr>
          <w:rFonts w:cs="Arial" w:hAnsi="Arial" w:eastAsia="Arial" w:ascii="Arial"/>
          <w:spacing w:val="-5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Santana</w:t>
      </w:r>
      <w:r>
        <w:rPr>
          <w:rFonts w:cs="Arial" w:hAnsi="Arial" w:eastAsia="Arial" w:ascii="Arial"/>
          <w:spacing w:val="-7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soto</w:t>
      </w:r>
      <w:r>
        <w:rPr>
          <w:rFonts w:cs="Arial" w:hAnsi="Arial" w:eastAsia="Arial" w:ascii="Arial"/>
          <w:spacing w:val="0"/>
          <w:w w:val="100"/>
          <w:sz w:val="22"/>
          <w:szCs w:val="22"/>
        </w:rPr>
      </w:r>
    </w:p>
    <w:p>
      <w:pPr>
        <w:rPr>
          <w:rFonts w:cs="Arial" w:hAnsi="Arial" w:eastAsia="Arial" w:ascii="Arial"/>
          <w:sz w:val="22"/>
          <w:szCs w:val="22"/>
        </w:rPr>
        <w:jc w:val="both"/>
        <w:spacing w:before="33"/>
        <w:ind w:left="102" w:right="4652"/>
      </w:pPr>
      <w:r>
        <w:rPr>
          <w:rFonts w:cs="Arial" w:hAnsi="Arial" w:eastAsia="Arial" w:ascii="Arial"/>
          <w:spacing w:val="0"/>
          <w:w w:val="100"/>
          <w:sz w:val="22"/>
          <w:szCs w:val="22"/>
        </w:rPr>
        <w:t>ID</w:t>
      </w:r>
      <w:r>
        <w:rPr>
          <w:rFonts w:cs="Arial" w:hAnsi="Arial" w:eastAsia="Arial" w:ascii="Arial"/>
          <w:spacing w:val="-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6318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3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7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                                                   </w:t>
      </w:r>
      <w:r>
        <w:rPr>
          <w:rFonts w:cs="Arial" w:hAnsi="Arial" w:eastAsia="Arial" w:ascii="Arial"/>
          <w:spacing w:val="4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ID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  </w:t>
      </w:r>
      <w:r>
        <w:rPr>
          <w:rFonts w:cs="Arial" w:hAnsi="Arial" w:eastAsia="Arial" w:ascii="Arial"/>
          <w:spacing w:val="6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6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33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9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3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5</w:t>
      </w:r>
      <w:r>
        <w:rPr>
          <w:rFonts w:cs="Arial" w:hAnsi="Arial" w:eastAsia="Arial" w:ascii="Arial"/>
          <w:spacing w:val="0"/>
          <w:w w:val="100"/>
          <w:sz w:val="22"/>
          <w:szCs w:val="22"/>
        </w:rPr>
      </w:r>
    </w:p>
    <w:p>
      <w:pPr>
        <w:rPr>
          <w:sz w:val="26"/>
          <w:szCs w:val="26"/>
        </w:rPr>
        <w:jc w:val="left"/>
        <w:spacing w:before="20" w:lineRule="exact" w:line="260"/>
      </w:pPr>
      <w:r>
        <w:rPr>
          <w:sz w:val="26"/>
          <w:szCs w:val="26"/>
        </w:rPr>
      </w:r>
    </w:p>
    <w:p>
      <w:pPr>
        <w:rPr>
          <w:rFonts w:cs="Arial" w:hAnsi="Arial" w:eastAsia="Arial" w:ascii="Arial"/>
          <w:sz w:val="22"/>
          <w:szCs w:val="22"/>
        </w:rPr>
        <w:jc w:val="both"/>
        <w:ind w:left="102" w:right="1202"/>
      </w:pPr>
      <w:r>
        <w:rPr>
          <w:rFonts w:cs="Arial" w:hAnsi="Arial" w:eastAsia="Arial" w:ascii="Arial"/>
          <w:spacing w:val="0"/>
          <w:w w:val="100"/>
          <w:sz w:val="22"/>
          <w:szCs w:val="22"/>
        </w:rPr>
        <w:t>Vinc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u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la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d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os</w:t>
      </w:r>
      <w:r>
        <w:rPr>
          <w:rFonts w:cs="Arial" w:hAnsi="Arial" w:eastAsia="Arial" w:ascii="Arial"/>
          <w:spacing w:val="-17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-6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la</w:t>
      </w:r>
      <w:r>
        <w:rPr>
          <w:rFonts w:cs="Arial" w:hAnsi="Arial" w:eastAsia="Arial" w:ascii="Arial"/>
          <w:spacing w:val="-7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institución,</w:t>
      </w:r>
      <w:r>
        <w:rPr>
          <w:rFonts w:cs="Arial" w:hAnsi="Arial" w:eastAsia="Arial" w:ascii="Arial"/>
          <w:spacing w:val="-15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Corp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ra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ión</w:t>
      </w:r>
      <w:r>
        <w:rPr>
          <w:rFonts w:cs="Arial" w:hAnsi="Arial" w:eastAsia="Arial" w:ascii="Arial"/>
          <w:spacing w:val="-17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un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v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r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sitar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-17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minuto</w:t>
      </w:r>
      <w:r>
        <w:rPr>
          <w:rFonts w:cs="Arial" w:hAnsi="Arial" w:eastAsia="Arial" w:ascii="Arial"/>
          <w:spacing w:val="-1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de</w:t>
      </w:r>
      <w:r>
        <w:rPr>
          <w:rFonts w:cs="Arial" w:hAnsi="Arial" w:eastAsia="Arial" w:ascii="Arial"/>
          <w:spacing w:val="-4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Dios</w:t>
      </w:r>
      <w:r>
        <w:rPr>
          <w:rFonts w:cs="Arial" w:hAnsi="Arial" w:eastAsia="Arial" w:ascii="Arial"/>
          <w:spacing w:val="-9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-</w:t>
      </w:r>
      <w:r>
        <w:rPr>
          <w:rFonts w:cs="Arial" w:hAnsi="Arial" w:eastAsia="Arial" w:ascii="Arial"/>
          <w:spacing w:val="-7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UNI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M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N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UTO</w:t>
      </w:r>
      <w:r>
        <w:rPr>
          <w:rFonts w:cs="Arial" w:hAnsi="Arial" w:eastAsia="Arial" w:ascii="Arial"/>
          <w:spacing w:val="-17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ub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da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en</w:t>
      </w:r>
      <w:r>
        <w:rPr>
          <w:rFonts w:cs="Arial" w:hAnsi="Arial" w:eastAsia="Arial" w:ascii="Arial"/>
          <w:spacing w:val="1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Madrid</w:t>
      </w:r>
      <w:r>
        <w:rPr>
          <w:rFonts w:cs="Arial" w:hAnsi="Arial" w:eastAsia="Arial" w:ascii="Arial"/>
          <w:spacing w:val="9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Cundinama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r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,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se</w:t>
      </w:r>
      <w:r>
        <w:rPr>
          <w:rFonts w:cs="Arial" w:hAnsi="Arial" w:eastAsia="Arial" w:ascii="Arial"/>
          <w:spacing w:val="1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les</w:t>
      </w:r>
      <w:r>
        <w:rPr>
          <w:rFonts w:cs="Arial" w:hAnsi="Arial" w:eastAsia="Arial" w:ascii="Arial"/>
          <w:spacing w:val="9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permita</w:t>
      </w:r>
      <w:r>
        <w:rPr>
          <w:rFonts w:cs="Arial" w:hAnsi="Arial" w:eastAsia="Arial" w:ascii="Arial"/>
          <w:spacing w:val="6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tra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b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ajar</w:t>
      </w:r>
      <w:r>
        <w:rPr>
          <w:rFonts w:cs="Arial" w:hAnsi="Arial" w:eastAsia="Arial" w:ascii="Arial"/>
          <w:spacing w:val="6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en</w:t>
      </w:r>
      <w:r>
        <w:rPr>
          <w:rFonts w:cs="Arial" w:hAnsi="Arial" w:eastAsia="Arial" w:ascii="Arial"/>
          <w:spacing w:val="1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el</w:t>
      </w:r>
      <w:r>
        <w:rPr>
          <w:rFonts w:cs="Arial" w:hAnsi="Arial" w:eastAsia="Arial" w:ascii="Arial"/>
          <w:spacing w:val="1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de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arrol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l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3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de</w:t>
      </w:r>
      <w:r>
        <w:rPr>
          <w:rFonts w:cs="Arial" w:hAnsi="Arial" w:eastAsia="Arial" w:ascii="Arial"/>
          <w:spacing w:val="1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las</w:t>
      </w:r>
      <w:r>
        <w:rPr>
          <w:rFonts w:cs="Arial" w:hAnsi="Arial" w:eastAsia="Arial" w:ascii="Arial"/>
          <w:spacing w:val="1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ti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v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idad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ad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é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mic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-1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iadas</w:t>
      </w:r>
      <w:r>
        <w:rPr>
          <w:rFonts w:cs="Arial" w:hAnsi="Arial" w:eastAsia="Arial" w:ascii="Arial"/>
          <w:spacing w:val="-8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5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la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ignatura</w:t>
      </w:r>
      <w:r>
        <w:rPr>
          <w:rFonts w:cs="Arial" w:hAnsi="Arial" w:eastAsia="Arial" w:ascii="Arial"/>
          <w:spacing w:val="-7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de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Opc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ón</w:t>
      </w:r>
      <w:r>
        <w:rPr>
          <w:rFonts w:cs="Arial" w:hAnsi="Arial" w:eastAsia="Arial" w:ascii="Arial"/>
          <w:spacing w:val="-4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de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Grado,</w:t>
      </w:r>
      <w:r>
        <w:rPr>
          <w:rFonts w:cs="Arial" w:hAnsi="Arial" w:eastAsia="Arial" w:ascii="Arial"/>
          <w:spacing w:val="-4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n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el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trabajo</w:t>
      </w:r>
      <w:r>
        <w:rPr>
          <w:rFonts w:cs="Arial" w:hAnsi="Arial" w:eastAsia="Arial" w:ascii="Arial"/>
          <w:spacing w:val="-4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tit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ulado</w:t>
      </w:r>
      <w:r>
        <w:rPr>
          <w:rFonts w:cs="Arial" w:hAnsi="Arial" w:eastAsia="Arial" w:ascii="Arial"/>
          <w:spacing w:val="3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“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Di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eño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del</w:t>
      </w:r>
      <w:r>
        <w:rPr>
          <w:rFonts w:cs="Arial" w:hAnsi="Arial" w:eastAsia="Arial" w:ascii="Arial"/>
          <w:spacing w:val="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Progra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m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-6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de</w:t>
      </w:r>
      <w:r>
        <w:rPr>
          <w:rFonts w:cs="Arial" w:hAnsi="Arial" w:eastAsia="Arial" w:ascii="Arial"/>
          <w:spacing w:val="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v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gila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n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-5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ep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demi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lógica</w:t>
      </w:r>
      <w:r>
        <w:rPr>
          <w:rFonts w:cs="Arial" w:hAnsi="Arial" w:eastAsia="Arial" w:ascii="Arial"/>
          <w:spacing w:val="-1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en</w:t>
      </w:r>
      <w:r>
        <w:rPr>
          <w:rFonts w:cs="Arial" w:hAnsi="Arial" w:eastAsia="Arial" w:ascii="Arial"/>
          <w:spacing w:val="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l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organ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z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ci</w:t>
      </w:r>
      <w:r>
        <w:rPr>
          <w:rFonts w:cs="Arial" w:hAnsi="Arial" w:eastAsia="Arial" w:ascii="Arial"/>
          <w:spacing w:val="6"/>
          <w:w w:val="100"/>
          <w:sz w:val="22"/>
          <w:szCs w:val="22"/>
        </w:rPr>
        <w:t>ó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n</w:t>
      </w:r>
      <w:r>
        <w:rPr>
          <w:rFonts w:cs="Arial" w:hAnsi="Arial" w:eastAsia="Arial" w:ascii="Arial"/>
          <w:spacing w:val="-1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Garz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ó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n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–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Santana</w:t>
      </w:r>
      <w:r>
        <w:rPr>
          <w:rFonts w:cs="Arial" w:hAnsi="Arial" w:eastAsia="Arial" w:ascii="Arial"/>
          <w:spacing w:val="-13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Au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t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omotriz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S.A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.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.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”</w:t>
      </w:r>
      <w:r>
        <w:rPr>
          <w:rFonts w:cs="Arial" w:hAnsi="Arial" w:eastAsia="Arial" w:ascii="Arial"/>
          <w:spacing w:val="8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As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rad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por</w:t>
      </w:r>
      <w:r>
        <w:rPr>
          <w:rFonts w:cs="Arial" w:hAnsi="Arial" w:eastAsia="Arial" w:ascii="Arial"/>
          <w:spacing w:val="7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las</w:t>
      </w:r>
      <w:r>
        <w:rPr>
          <w:rFonts w:cs="Arial" w:hAnsi="Arial" w:eastAsia="Arial" w:ascii="Arial"/>
          <w:spacing w:val="9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profe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r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as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J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en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n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y</w:t>
      </w:r>
      <w:r>
        <w:rPr>
          <w:rFonts w:cs="Arial" w:hAnsi="Arial" w:eastAsia="Arial" w:ascii="Arial"/>
          <w:spacing w:val="6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B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arbo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3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Becerra</w:t>
      </w:r>
      <w:r>
        <w:rPr>
          <w:rFonts w:cs="Arial" w:hAnsi="Arial" w:eastAsia="Arial" w:ascii="Arial"/>
          <w:spacing w:val="4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y</w:t>
      </w:r>
      <w:r>
        <w:rPr>
          <w:rFonts w:cs="Arial" w:hAnsi="Arial" w:eastAsia="Arial" w:ascii="Arial"/>
          <w:spacing w:val="1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Andr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4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Ceci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l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ia</w:t>
      </w:r>
      <w:r>
        <w:rPr>
          <w:rFonts w:cs="Arial" w:hAnsi="Arial" w:eastAsia="Arial" w:ascii="Arial"/>
          <w:spacing w:val="6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an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br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Es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amilla</w:t>
      </w:r>
      <w:r>
        <w:rPr>
          <w:rFonts w:cs="Arial" w:hAnsi="Arial" w:eastAsia="Arial" w:ascii="Arial"/>
          <w:spacing w:val="1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,</w:t>
      </w:r>
      <w:r>
        <w:rPr>
          <w:rFonts w:cs="Arial" w:hAnsi="Arial" w:eastAsia="Arial" w:ascii="Arial"/>
          <w:spacing w:val="18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to</w:t>
      </w:r>
      <w:r>
        <w:rPr>
          <w:rFonts w:cs="Arial" w:hAnsi="Arial" w:eastAsia="Arial" w:ascii="Arial"/>
          <w:spacing w:val="15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mo</w:t>
      </w:r>
      <w:r>
        <w:rPr>
          <w:rFonts w:cs="Arial" w:hAnsi="Arial" w:eastAsia="Arial" w:ascii="Arial"/>
          <w:spacing w:val="1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parte</w:t>
      </w:r>
      <w:r>
        <w:rPr>
          <w:rFonts w:cs="Arial" w:hAnsi="Arial" w:eastAsia="Arial" w:ascii="Arial"/>
          <w:spacing w:val="15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funda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m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ental</w:t>
      </w:r>
      <w:r>
        <w:rPr>
          <w:rFonts w:cs="Arial" w:hAnsi="Arial" w:eastAsia="Arial" w:ascii="Arial"/>
          <w:spacing w:val="8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para</w:t>
      </w:r>
      <w:r>
        <w:rPr>
          <w:rFonts w:cs="Arial" w:hAnsi="Arial" w:eastAsia="Arial" w:ascii="Arial"/>
          <w:spacing w:val="15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el</w:t>
      </w:r>
      <w:r>
        <w:rPr>
          <w:rFonts w:cs="Arial" w:hAnsi="Arial" w:eastAsia="Arial" w:ascii="Arial"/>
          <w:spacing w:val="18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proc</w:t>
      </w:r>
      <w:r>
        <w:rPr>
          <w:rFonts w:cs="Arial" w:hAnsi="Arial" w:eastAsia="Arial" w:ascii="Arial"/>
          <w:spacing w:val="4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so</w:t>
      </w:r>
      <w:r>
        <w:rPr>
          <w:rFonts w:cs="Arial" w:hAnsi="Arial" w:eastAsia="Arial" w:ascii="Arial"/>
          <w:spacing w:val="1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ad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é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mico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y</w:t>
      </w:r>
      <w:r>
        <w:rPr>
          <w:rFonts w:cs="Arial" w:hAnsi="Arial" w:eastAsia="Arial" w:ascii="Arial"/>
          <w:spacing w:val="5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tra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b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ajo</w:t>
      </w:r>
      <w:r>
        <w:rPr>
          <w:rFonts w:cs="Arial" w:hAnsi="Arial" w:eastAsia="Arial" w:ascii="Arial"/>
          <w:spacing w:val="3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final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de</w:t>
      </w:r>
      <w:r>
        <w:rPr>
          <w:rFonts w:cs="Arial" w:hAnsi="Arial" w:eastAsia="Arial" w:ascii="Arial"/>
          <w:spacing w:val="13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-3"/>
          <w:w w:val="100"/>
          <w:sz w:val="22"/>
          <w:szCs w:val="22"/>
        </w:rPr>
        <w:t>la</w:t>
      </w:r>
      <w:r>
        <w:rPr>
          <w:rFonts w:cs="Arial" w:hAnsi="Arial" w:eastAsia="Arial" w:ascii="Arial"/>
          <w:spacing w:val="-3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rrera</w:t>
      </w:r>
      <w:r>
        <w:rPr>
          <w:rFonts w:cs="Arial" w:hAnsi="Arial" w:eastAsia="Arial" w:ascii="Arial"/>
          <w:spacing w:val="4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de</w:t>
      </w:r>
      <w:r>
        <w:rPr>
          <w:rFonts w:cs="Arial" w:hAnsi="Arial" w:eastAsia="Arial" w:ascii="Arial"/>
          <w:spacing w:val="46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Admin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stra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ón</w:t>
      </w:r>
      <w:r>
        <w:rPr>
          <w:rFonts w:cs="Arial" w:hAnsi="Arial" w:eastAsia="Arial" w:ascii="Arial"/>
          <w:spacing w:val="3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en</w:t>
      </w:r>
      <w:r>
        <w:rPr>
          <w:rFonts w:cs="Arial" w:hAnsi="Arial" w:eastAsia="Arial" w:ascii="Arial"/>
          <w:spacing w:val="44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lud</w:t>
      </w:r>
      <w:r>
        <w:rPr>
          <w:rFonts w:cs="Arial" w:hAnsi="Arial" w:eastAsia="Arial" w:ascii="Arial"/>
          <w:spacing w:val="56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up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onal,</w:t>
      </w:r>
      <w:r>
        <w:rPr>
          <w:rFonts w:cs="Arial" w:hAnsi="Arial" w:eastAsia="Arial" w:ascii="Arial"/>
          <w:spacing w:val="35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ti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v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ida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d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es</w:t>
      </w:r>
      <w:r>
        <w:rPr>
          <w:rFonts w:cs="Arial" w:hAnsi="Arial" w:eastAsia="Arial" w:ascii="Arial"/>
          <w:spacing w:val="4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que</w:t>
      </w:r>
      <w:r>
        <w:rPr>
          <w:rFonts w:cs="Arial" w:hAnsi="Arial" w:eastAsia="Arial" w:ascii="Arial"/>
          <w:spacing w:val="57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se</w:t>
      </w:r>
      <w:r>
        <w:rPr>
          <w:rFonts w:cs="Arial" w:hAnsi="Arial" w:eastAsia="Arial" w:ascii="Arial"/>
          <w:spacing w:val="57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tán</w:t>
      </w:r>
      <w:r>
        <w:rPr>
          <w:rFonts w:cs="Arial" w:hAnsi="Arial" w:eastAsia="Arial" w:ascii="Arial"/>
          <w:spacing w:val="56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ej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cutando</w:t>
      </w:r>
      <w:r>
        <w:rPr>
          <w:rFonts w:cs="Arial" w:hAnsi="Arial" w:eastAsia="Arial" w:ascii="Arial"/>
          <w:spacing w:val="0"/>
          <w:w w:val="100"/>
          <w:sz w:val="22"/>
          <w:szCs w:val="22"/>
        </w:rPr>
      </w:r>
    </w:p>
    <w:p>
      <w:pPr>
        <w:rPr>
          <w:rFonts w:cs="Arial" w:hAnsi="Arial" w:eastAsia="Arial" w:ascii="Arial"/>
          <w:sz w:val="22"/>
          <w:szCs w:val="22"/>
        </w:rPr>
        <w:jc w:val="both"/>
        <w:spacing w:lineRule="exact" w:line="380"/>
        <w:ind w:left="102" w:right="1212"/>
      </w:pP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durante</w:t>
      </w:r>
      <w:r>
        <w:rPr>
          <w:rFonts w:cs="Arial" w:hAnsi="Arial" w:eastAsia="Arial" w:ascii="Arial"/>
          <w:spacing w:val="33"/>
          <w:w w:val="100"/>
          <w:position w:val="11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el</w:t>
      </w:r>
      <w:r>
        <w:rPr>
          <w:rFonts w:cs="Arial" w:hAnsi="Arial" w:eastAsia="Arial" w:ascii="Arial"/>
          <w:spacing w:val="40"/>
          <w:w w:val="100"/>
          <w:position w:val="11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periodo</w:t>
      </w:r>
      <w:r>
        <w:rPr>
          <w:rFonts w:cs="Arial" w:hAnsi="Arial" w:eastAsia="Arial" w:ascii="Arial"/>
          <w:spacing w:val="34"/>
          <w:w w:val="100"/>
          <w:position w:val="11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202</w:t>
      </w:r>
      <w:r>
        <w:rPr>
          <w:rFonts w:cs="Arial" w:hAnsi="Arial" w:eastAsia="Arial" w:ascii="Arial"/>
          <w:spacing w:val="1"/>
          <w:w w:val="100"/>
          <w:position w:val="11"/>
          <w:sz w:val="22"/>
          <w:szCs w:val="22"/>
        </w:rPr>
        <w:t>2</w:t>
      </w:r>
      <w:r>
        <w:rPr>
          <w:rFonts w:cs="Cambria Math" w:hAnsi="Cambria Math" w:eastAsia="Cambria Math" w:ascii="Cambria Math"/>
          <w:spacing w:val="0"/>
          <w:w w:val="100"/>
          <w:position w:val="11"/>
          <w:sz w:val="22"/>
          <w:szCs w:val="22"/>
        </w:rPr>
        <w:t>‐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2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,</w:t>
      </w:r>
      <w:r>
        <w:rPr>
          <w:rFonts w:cs="Arial" w:hAnsi="Arial" w:eastAsia="Arial" w:ascii="Arial"/>
          <w:spacing w:val="34"/>
          <w:w w:val="100"/>
          <w:position w:val="11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La</w:t>
      </w:r>
      <w:r>
        <w:rPr>
          <w:rFonts w:cs="Arial" w:hAnsi="Arial" w:eastAsia="Arial" w:ascii="Arial"/>
          <w:spacing w:val="38"/>
          <w:w w:val="100"/>
          <w:position w:val="11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inf</w:t>
      </w:r>
      <w:r>
        <w:rPr>
          <w:rFonts w:cs="Arial" w:hAnsi="Arial" w:eastAsia="Arial" w:ascii="Arial"/>
          <w:spacing w:val="-1"/>
          <w:w w:val="100"/>
          <w:position w:val="11"/>
          <w:sz w:val="22"/>
          <w:szCs w:val="22"/>
        </w:rPr>
        <w:t>o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rmac</w:t>
      </w:r>
      <w:r>
        <w:rPr>
          <w:rFonts w:cs="Arial" w:hAnsi="Arial" w:eastAsia="Arial" w:ascii="Arial"/>
          <w:spacing w:val="1"/>
          <w:w w:val="100"/>
          <w:position w:val="11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ón</w:t>
      </w:r>
      <w:r>
        <w:rPr>
          <w:rFonts w:cs="Arial" w:hAnsi="Arial" w:eastAsia="Arial" w:ascii="Arial"/>
          <w:spacing w:val="30"/>
          <w:w w:val="100"/>
          <w:position w:val="11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obten</w:t>
      </w:r>
      <w:r>
        <w:rPr>
          <w:rFonts w:cs="Arial" w:hAnsi="Arial" w:eastAsia="Arial" w:ascii="Arial"/>
          <w:spacing w:val="1"/>
          <w:w w:val="100"/>
          <w:position w:val="11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da</w:t>
      </w:r>
      <w:r>
        <w:rPr>
          <w:rFonts w:cs="Arial" w:hAnsi="Arial" w:eastAsia="Arial" w:ascii="Arial"/>
          <w:spacing w:val="33"/>
          <w:w w:val="100"/>
          <w:position w:val="11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s</w:t>
      </w:r>
      <w:r>
        <w:rPr>
          <w:rFonts w:cs="Arial" w:hAnsi="Arial" w:eastAsia="Arial" w:ascii="Arial"/>
          <w:spacing w:val="1"/>
          <w:w w:val="100"/>
          <w:position w:val="11"/>
          <w:sz w:val="22"/>
          <w:szCs w:val="22"/>
        </w:rPr>
        <w:t>e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rá</w:t>
      </w:r>
      <w:r>
        <w:rPr>
          <w:rFonts w:cs="Arial" w:hAnsi="Arial" w:eastAsia="Arial" w:ascii="Arial"/>
          <w:spacing w:val="36"/>
          <w:w w:val="100"/>
          <w:position w:val="11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ut</w:t>
      </w:r>
      <w:r>
        <w:rPr>
          <w:rFonts w:cs="Arial" w:hAnsi="Arial" w:eastAsia="Arial" w:ascii="Arial"/>
          <w:spacing w:val="1"/>
          <w:w w:val="100"/>
          <w:position w:val="11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l</w:t>
      </w:r>
      <w:r>
        <w:rPr>
          <w:rFonts w:cs="Arial" w:hAnsi="Arial" w:eastAsia="Arial" w:ascii="Arial"/>
          <w:spacing w:val="1"/>
          <w:w w:val="100"/>
          <w:position w:val="11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z</w:t>
      </w:r>
      <w:r>
        <w:rPr>
          <w:rFonts w:cs="Arial" w:hAnsi="Arial" w:eastAsia="Arial" w:ascii="Arial"/>
          <w:spacing w:val="1"/>
          <w:w w:val="100"/>
          <w:position w:val="11"/>
          <w:sz w:val="22"/>
          <w:szCs w:val="22"/>
        </w:rPr>
        <w:t>a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da</w:t>
      </w:r>
      <w:r>
        <w:rPr>
          <w:rFonts w:cs="Arial" w:hAnsi="Arial" w:eastAsia="Arial" w:ascii="Arial"/>
          <w:spacing w:val="32"/>
          <w:w w:val="100"/>
          <w:position w:val="11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con</w:t>
      </w:r>
      <w:r>
        <w:rPr>
          <w:rFonts w:cs="Arial" w:hAnsi="Arial" w:eastAsia="Arial" w:ascii="Arial"/>
          <w:spacing w:val="37"/>
          <w:w w:val="100"/>
          <w:position w:val="11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fi</w:t>
      </w:r>
      <w:r>
        <w:rPr>
          <w:rFonts w:cs="Arial" w:hAnsi="Arial" w:eastAsia="Arial" w:ascii="Arial"/>
          <w:spacing w:val="1"/>
          <w:w w:val="100"/>
          <w:position w:val="11"/>
          <w:sz w:val="22"/>
          <w:szCs w:val="22"/>
        </w:rPr>
        <w:t>n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es</w:t>
      </w:r>
      <w:r>
        <w:rPr>
          <w:rFonts w:cs="Arial" w:hAnsi="Arial" w:eastAsia="Arial" w:ascii="Arial"/>
          <w:spacing w:val="36"/>
          <w:w w:val="100"/>
          <w:position w:val="11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net</w:t>
      </w:r>
      <w:r>
        <w:rPr>
          <w:rFonts w:cs="Arial" w:hAnsi="Arial" w:eastAsia="Arial" w:ascii="Arial"/>
          <w:spacing w:val="-1"/>
          <w:w w:val="100"/>
          <w:position w:val="11"/>
          <w:sz w:val="22"/>
          <w:szCs w:val="22"/>
        </w:rPr>
        <w:t>a</w:t>
      </w:r>
      <w:r>
        <w:rPr>
          <w:rFonts w:cs="Arial" w:hAnsi="Arial" w:eastAsia="Arial" w:ascii="Arial"/>
          <w:spacing w:val="0"/>
          <w:w w:val="100"/>
          <w:position w:val="11"/>
          <w:sz w:val="22"/>
          <w:szCs w:val="22"/>
        </w:rPr>
        <w:t>mente</w:t>
      </w:r>
      <w:r>
        <w:rPr>
          <w:rFonts w:cs="Arial" w:hAnsi="Arial" w:eastAsia="Arial" w:ascii="Arial"/>
          <w:spacing w:val="0"/>
          <w:w w:val="100"/>
          <w:position w:val="0"/>
          <w:sz w:val="22"/>
          <w:szCs w:val="22"/>
        </w:rPr>
      </w:r>
    </w:p>
    <w:p>
      <w:pPr>
        <w:rPr>
          <w:rFonts w:cs="Arial" w:hAnsi="Arial" w:eastAsia="Arial" w:ascii="Arial"/>
          <w:sz w:val="22"/>
          <w:szCs w:val="22"/>
        </w:rPr>
        <w:jc w:val="both"/>
        <w:spacing w:lineRule="exact" w:line="100"/>
        <w:ind w:left="102" w:right="4295"/>
      </w:pPr>
      <w:r>
        <w:rPr>
          <w:rFonts w:cs="Arial" w:hAnsi="Arial" w:eastAsia="Arial" w:ascii="Arial"/>
          <w:spacing w:val="0"/>
          <w:w w:val="100"/>
          <w:position w:val="2"/>
          <w:sz w:val="22"/>
          <w:szCs w:val="22"/>
        </w:rPr>
        <w:t>pedagógicos</w:t>
      </w:r>
      <w:r>
        <w:rPr>
          <w:rFonts w:cs="Arial" w:hAnsi="Arial" w:eastAsia="Arial" w:ascii="Arial"/>
          <w:spacing w:val="-11"/>
          <w:w w:val="100"/>
          <w:position w:val="2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position w:val="2"/>
          <w:sz w:val="22"/>
          <w:szCs w:val="22"/>
        </w:rPr>
        <w:t>garantiza</w:t>
      </w:r>
      <w:r>
        <w:rPr>
          <w:rFonts w:cs="Arial" w:hAnsi="Arial" w:eastAsia="Arial" w:ascii="Arial"/>
          <w:spacing w:val="-1"/>
          <w:w w:val="100"/>
          <w:position w:val="2"/>
          <w:sz w:val="22"/>
          <w:szCs w:val="22"/>
        </w:rPr>
        <w:t>n</w:t>
      </w:r>
      <w:r>
        <w:rPr>
          <w:rFonts w:cs="Arial" w:hAnsi="Arial" w:eastAsia="Arial" w:ascii="Arial"/>
          <w:spacing w:val="0"/>
          <w:w w:val="100"/>
          <w:position w:val="2"/>
          <w:sz w:val="22"/>
          <w:szCs w:val="22"/>
        </w:rPr>
        <w:t>do</w:t>
      </w:r>
      <w:r>
        <w:rPr>
          <w:rFonts w:cs="Arial" w:hAnsi="Arial" w:eastAsia="Arial" w:ascii="Arial"/>
          <w:spacing w:val="-12"/>
          <w:w w:val="100"/>
          <w:position w:val="2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position w:val="2"/>
          <w:sz w:val="22"/>
          <w:szCs w:val="22"/>
        </w:rPr>
        <w:t>la</w:t>
      </w:r>
      <w:r>
        <w:rPr>
          <w:rFonts w:cs="Arial" w:hAnsi="Arial" w:eastAsia="Arial" w:ascii="Arial"/>
          <w:spacing w:val="-1"/>
          <w:w w:val="100"/>
          <w:position w:val="2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position w:val="2"/>
          <w:sz w:val="22"/>
          <w:szCs w:val="22"/>
        </w:rPr>
        <w:t>confi</w:t>
      </w:r>
      <w:r>
        <w:rPr>
          <w:rFonts w:cs="Arial" w:hAnsi="Arial" w:eastAsia="Arial" w:ascii="Arial"/>
          <w:spacing w:val="-1"/>
          <w:w w:val="100"/>
          <w:position w:val="2"/>
          <w:sz w:val="22"/>
          <w:szCs w:val="22"/>
        </w:rPr>
        <w:t>d</w:t>
      </w:r>
      <w:r>
        <w:rPr>
          <w:rFonts w:cs="Arial" w:hAnsi="Arial" w:eastAsia="Arial" w:ascii="Arial"/>
          <w:spacing w:val="0"/>
          <w:w w:val="100"/>
          <w:position w:val="2"/>
          <w:sz w:val="22"/>
          <w:szCs w:val="22"/>
        </w:rPr>
        <w:t>encial</w:t>
      </w:r>
      <w:r>
        <w:rPr>
          <w:rFonts w:cs="Arial" w:hAnsi="Arial" w:eastAsia="Arial" w:ascii="Arial"/>
          <w:spacing w:val="1"/>
          <w:w w:val="100"/>
          <w:position w:val="2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position w:val="2"/>
          <w:sz w:val="22"/>
          <w:szCs w:val="22"/>
        </w:rPr>
        <w:t>dad</w:t>
      </w:r>
      <w:r>
        <w:rPr>
          <w:rFonts w:cs="Arial" w:hAnsi="Arial" w:eastAsia="Arial" w:ascii="Arial"/>
          <w:spacing w:val="-16"/>
          <w:w w:val="100"/>
          <w:position w:val="2"/>
          <w:sz w:val="22"/>
          <w:szCs w:val="22"/>
        </w:rPr>
        <w:t> </w:t>
      </w:r>
      <w:r>
        <w:rPr>
          <w:rFonts w:cs="Arial" w:hAnsi="Arial" w:eastAsia="Arial" w:ascii="Arial"/>
          <w:spacing w:val="-1"/>
          <w:w w:val="100"/>
          <w:position w:val="2"/>
          <w:sz w:val="22"/>
          <w:szCs w:val="22"/>
        </w:rPr>
        <w:t>d</w:t>
      </w:r>
      <w:r>
        <w:rPr>
          <w:rFonts w:cs="Arial" w:hAnsi="Arial" w:eastAsia="Arial" w:ascii="Arial"/>
          <w:spacing w:val="0"/>
          <w:w w:val="100"/>
          <w:position w:val="2"/>
          <w:sz w:val="22"/>
          <w:szCs w:val="22"/>
        </w:rPr>
        <w:t>e</w:t>
      </w:r>
      <w:r>
        <w:rPr>
          <w:rFonts w:cs="Arial" w:hAnsi="Arial" w:eastAsia="Arial" w:ascii="Arial"/>
          <w:spacing w:val="0"/>
          <w:w w:val="100"/>
          <w:position w:val="2"/>
          <w:sz w:val="22"/>
          <w:szCs w:val="22"/>
        </w:rPr>
        <w:t> </w:t>
      </w:r>
      <w:r>
        <w:rPr>
          <w:rFonts w:cs="Arial" w:hAnsi="Arial" w:eastAsia="Arial" w:ascii="Arial"/>
          <w:spacing w:val="-3"/>
          <w:w w:val="100"/>
          <w:position w:val="2"/>
          <w:sz w:val="22"/>
          <w:szCs w:val="22"/>
        </w:rPr>
        <w:t>l</w:t>
      </w:r>
      <w:r>
        <w:rPr>
          <w:rFonts w:cs="Arial" w:hAnsi="Arial" w:eastAsia="Arial" w:ascii="Arial"/>
          <w:spacing w:val="0"/>
          <w:w w:val="100"/>
          <w:position w:val="2"/>
          <w:sz w:val="22"/>
          <w:szCs w:val="22"/>
        </w:rPr>
        <w:t>a</w:t>
      </w:r>
      <w:r>
        <w:rPr>
          <w:rFonts w:cs="Arial" w:hAnsi="Arial" w:eastAsia="Arial" w:ascii="Arial"/>
          <w:spacing w:val="-7"/>
          <w:w w:val="100"/>
          <w:position w:val="2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position w:val="2"/>
          <w:sz w:val="22"/>
          <w:szCs w:val="22"/>
        </w:rPr>
        <w:t>misma.</w:t>
      </w:r>
      <w:r>
        <w:rPr>
          <w:rFonts w:cs="Arial" w:hAnsi="Arial" w:eastAsia="Arial" w:ascii="Arial"/>
          <w:spacing w:val="0"/>
          <w:w w:val="100"/>
          <w:position w:val="0"/>
          <w:sz w:val="22"/>
          <w:szCs w:val="22"/>
        </w:rPr>
      </w:r>
    </w:p>
    <w:p>
      <w:pPr>
        <w:rPr>
          <w:sz w:val="24"/>
          <w:szCs w:val="24"/>
        </w:rPr>
        <w:jc w:val="left"/>
        <w:spacing w:before="15" w:lineRule="exact" w:line="240"/>
      </w:pPr>
      <w:r>
        <w:rPr>
          <w:sz w:val="24"/>
          <w:szCs w:val="24"/>
        </w:rPr>
      </w:r>
    </w:p>
    <w:p>
      <w:pPr>
        <w:rPr>
          <w:rFonts w:cs="Arial" w:hAnsi="Arial" w:eastAsia="Arial" w:ascii="Arial"/>
          <w:sz w:val="22"/>
          <w:szCs w:val="22"/>
        </w:rPr>
        <w:jc w:val="both"/>
        <w:ind w:left="102" w:right="1201"/>
      </w:pPr>
      <w:r>
        <w:rPr>
          <w:rFonts w:cs="Arial" w:hAnsi="Arial" w:eastAsia="Arial" w:ascii="Arial"/>
          <w:spacing w:val="0"/>
          <w:w w:val="100"/>
          <w:sz w:val="22"/>
          <w:szCs w:val="22"/>
        </w:rPr>
        <w:t>Agrade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z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co</w:t>
      </w:r>
      <w:r>
        <w:rPr>
          <w:rFonts w:cs="Arial" w:hAnsi="Arial" w:eastAsia="Arial" w:ascii="Arial"/>
          <w:spacing w:val="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de</w:t>
      </w:r>
      <w:r>
        <w:rPr>
          <w:rFonts w:cs="Arial" w:hAnsi="Arial" w:eastAsia="Arial" w:ascii="Arial"/>
          <w:spacing w:val="1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antemano</w:t>
      </w:r>
      <w:r>
        <w:rPr>
          <w:rFonts w:cs="Arial" w:hAnsi="Arial" w:eastAsia="Arial" w:ascii="Arial"/>
          <w:spacing w:val="6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-3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u</w:t>
      </w:r>
      <w:r>
        <w:rPr>
          <w:rFonts w:cs="Arial" w:hAnsi="Arial" w:eastAsia="Arial" w:ascii="Arial"/>
          <w:spacing w:val="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aten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ión</w:t>
      </w:r>
      <w:r>
        <w:rPr>
          <w:rFonts w:cs="Arial" w:hAnsi="Arial" w:eastAsia="Arial" w:ascii="Arial"/>
          <w:spacing w:val="4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y</w:t>
      </w:r>
      <w:r>
        <w:rPr>
          <w:rFonts w:cs="Arial" w:hAnsi="Arial" w:eastAsia="Arial" w:ascii="Arial"/>
          <w:spacing w:val="1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vali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sa</w:t>
      </w:r>
      <w:r>
        <w:rPr>
          <w:rFonts w:cs="Arial" w:hAnsi="Arial" w:eastAsia="Arial" w:ascii="Arial"/>
          <w:spacing w:val="5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labora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ión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para</w:t>
      </w:r>
      <w:r>
        <w:rPr>
          <w:rFonts w:cs="Arial" w:hAnsi="Arial" w:eastAsia="Arial" w:ascii="Arial"/>
          <w:spacing w:val="8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la</w:t>
      </w:r>
      <w:r>
        <w:rPr>
          <w:rFonts w:cs="Arial" w:hAnsi="Arial" w:eastAsia="Arial" w:ascii="Arial"/>
          <w:spacing w:val="1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r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lección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d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16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datos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que</w:t>
      </w:r>
      <w:r>
        <w:rPr>
          <w:rFonts w:cs="Arial" w:hAnsi="Arial" w:eastAsia="Arial" w:ascii="Arial"/>
          <w:spacing w:val="3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real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z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r</w:t>
      </w:r>
      <w:r>
        <w:rPr>
          <w:rFonts w:cs="Arial" w:hAnsi="Arial" w:eastAsia="Arial" w:ascii="Arial"/>
          <w:spacing w:val="2"/>
          <w:w w:val="100"/>
          <w:sz w:val="22"/>
          <w:szCs w:val="22"/>
        </w:rPr>
        <w:t>á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n</w:t>
      </w:r>
      <w:r>
        <w:rPr>
          <w:rFonts w:cs="Arial" w:hAnsi="Arial" w:eastAsia="Arial" w:ascii="Arial"/>
          <w:spacing w:val="-6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las</w:t>
      </w:r>
      <w:r>
        <w:rPr>
          <w:rFonts w:cs="Arial" w:hAnsi="Arial" w:eastAsia="Arial" w:ascii="Arial"/>
          <w:spacing w:val="4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tudiant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-1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durante</w:t>
      </w:r>
      <w:r>
        <w:rPr>
          <w:rFonts w:cs="Arial" w:hAnsi="Arial" w:eastAsia="Arial" w:ascii="Arial"/>
          <w:spacing w:val="-5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el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periodo</w:t>
      </w:r>
      <w:r>
        <w:rPr>
          <w:rFonts w:cs="Arial" w:hAnsi="Arial" w:eastAsia="Arial" w:ascii="Arial"/>
          <w:spacing w:val="-5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ad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é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mic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,</w:t>
      </w:r>
      <w:r>
        <w:rPr>
          <w:rFonts w:cs="Arial" w:hAnsi="Arial" w:eastAsia="Arial" w:ascii="Arial"/>
          <w:spacing w:val="-17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u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alqu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er</w:t>
      </w:r>
      <w:r>
        <w:rPr>
          <w:rFonts w:cs="Arial" w:hAnsi="Arial" w:eastAsia="Arial" w:ascii="Arial"/>
          <w:spacing w:val="-16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inqui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tud</w:t>
      </w:r>
      <w:r>
        <w:rPr>
          <w:rFonts w:cs="Arial" w:hAnsi="Arial" w:eastAsia="Arial" w:ascii="Arial"/>
          <w:spacing w:val="-16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ad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on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l,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quedo</w:t>
      </w:r>
      <w:r>
        <w:rPr>
          <w:rFonts w:cs="Arial" w:hAnsi="Arial" w:eastAsia="Arial" w:ascii="Arial"/>
          <w:spacing w:val="-19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aten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t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-1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-6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u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-9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req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u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er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mientos</w:t>
      </w:r>
      <w:r>
        <w:rPr>
          <w:rFonts w:cs="Arial" w:hAnsi="Arial" w:eastAsia="Arial" w:ascii="Arial"/>
          <w:spacing w:val="-2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p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ara</w:t>
      </w:r>
      <w:r>
        <w:rPr>
          <w:rFonts w:cs="Arial" w:hAnsi="Arial" w:eastAsia="Arial" w:ascii="Arial"/>
          <w:spacing w:val="-9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lo</w:t>
      </w:r>
      <w:r>
        <w:rPr>
          <w:rFonts w:cs="Arial" w:hAnsi="Arial" w:eastAsia="Arial" w:ascii="Arial"/>
          <w:spacing w:val="-7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u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l</w:t>
      </w:r>
      <w:r>
        <w:rPr>
          <w:rFonts w:cs="Arial" w:hAnsi="Arial" w:eastAsia="Arial" w:ascii="Arial"/>
          <w:spacing w:val="-9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p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ue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d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-1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muni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ar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-19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n</w:t>
      </w:r>
      <w:r>
        <w:rPr>
          <w:rFonts w:cs="Arial" w:hAnsi="Arial" w:eastAsia="Arial" w:ascii="Arial"/>
          <w:spacing w:val="-9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la</w:t>
      </w:r>
      <w:r>
        <w:rPr>
          <w:rFonts w:cs="Arial" w:hAnsi="Arial" w:eastAsia="Arial" w:ascii="Arial"/>
          <w:spacing w:val="-8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Coor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d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ina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ón</w:t>
      </w:r>
      <w:r>
        <w:rPr>
          <w:rFonts w:cs="Arial" w:hAnsi="Arial" w:eastAsia="Arial" w:ascii="Arial"/>
          <w:spacing w:val="-18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del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programa</w:t>
      </w:r>
      <w:r>
        <w:rPr>
          <w:rFonts w:cs="Arial" w:hAnsi="Arial" w:eastAsia="Arial" w:ascii="Arial"/>
          <w:spacing w:val="0"/>
          <w:w w:val="100"/>
          <w:sz w:val="22"/>
          <w:szCs w:val="22"/>
        </w:rPr>
      </w:r>
    </w:p>
    <w:p>
      <w:pPr>
        <w:rPr>
          <w:sz w:val="24"/>
          <w:szCs w:val="24"/>
        </w:rPr>
        <w:jc w:val="left"/>
        <w:spacing w:before="14" w:lineRule="exact" w:line="240"/>
      </w:pPr>
      <w:r>
        <w:rPr>
          <w:sz w:val="24"/>
          <w:szCs w:val="24"/>
        </w:rPr>
      </w:r>
    </w:p>
    <w:p>
      <w:pPr>
        <w:rPr>
          <w:rFonts w:cs="Arial" w:hAnsi="Arial" w:eastAsia="Arial" w:ascii="Arial"/>
          <w:sz w:val="22"/>
          <w:szCs w:val="22"/>
        </w:rPr>
        <w:jc w:val="both"/>
        <w:ind w:left="102" w:right="8678"/>
      </w:pPr>
      <w:r>
        <w:rPr>
          <w:rFonts w:cs="Arial" w:hAnsi="Arial" w:eastAsia="Arial" w:ascii="Arial"/>
          <w:spacing w:val="0"/>
          <w:w w:val="100"/>
          <w:sz w:val="22"/>
          <w:szCs w:val="22"/>
        </w:rPr>
        <w:t>Cord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almente,</w:t>
      </w:r>
      <w:r>
        <w:rPr>
          <w:rFonts w:cs="Arial" w:hAnsi="Arial" w:eastAsia="Arial" w:ascii="Arial"/>
          <w:spacing w:val="0"/>
          <w:w w:val="100"/>
          <w:sz w:val="22"/>
          <w:szCs w:val="2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0" w:lineRule="exact" w:line="280"/>
      </w:pPr>
      <w:r>
        <w:rPr>
          <w:sz w:val="28"/>
          <w:szCs w:val="28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192"/>
      </w:pPr>
      <w:r>
        <w:pict>
          <v:shape type="#_x0000_t75" style="width:155.28pt;height:45.3pt">
            <v:imagedata o:title="" r:id="rId6"/>
          </v:shape>
        </w:pict>
      </w:r>
      <w:r>
        <w:rPr>
          <w:rFonts w:cs="Times New Roman" w:hAnsi="Times New Roman" w:eastAsia="Times New Roman" w:ascii="Times New Roman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5" w:lineRule="exact" w:line="160"/>
      </w:pPr>
      <w:r>
        <w:rPr>
          <w:sz w:val="17"/>
          <w:szCs w:val="17"/>
        </w:rPr>
      </w:r>
    </w:p>
    <w:p>
      <w:pPr>
        <w:rPr>
          <w:rFonts w:cs="Arial" w:hAnsi="Arial" w:eastAsia="Arial" w:ascii="Arial"/>
          <w:sz w:val="22"/>
          <w:szCs w:val="22"/>
        </w:rPr>
        <w:jc w:val="both"/>
        <w:ind w:left="102" w:right="6766"/>
      </w:pPr>
      <w:r>
        <w:rPr>
          <w:rFonts w:cs="Arial" w:hAnsi="Arial" w:eastAsia="Arial" w:ascii="Arial"/>
          <w:spacing w:val="0"/>
          <w:w w:val="100"/>
          <w:sz w:val="22"/>
          <w:szCs w:val="22"/>
        </w:rPr>
        <w:t>Yoh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nna</w:t>
      </w:r>
      <w:r>
        <w:rPr>
          <w:rFonts w:cs="Arial" w:hAnsi="Arial" w:eastAsia="Arial" w:ascii="Arial"/>
          <w:spacing w:val="-8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Emil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s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-7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Quintero</w:t>
      </w:r>
      <w:r>
        <w:rPr>
          <w:rFonts w:cs="Arial" w:hAnsi="Arial" w:eastAsia="Arial" w:ascii="Arial"/>
          <w:spacing w:val="-8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Gómez</w:t>
      </w:r>
      <w:r>
        <w:rPr>
          <w:rFonts w:cs="Arial" w:hAnsi="Arial" w:eastAsia="Arial" w:ascii="Arial"/>
          <w:spacing w:val="0"/>
          <w:w w:val="100"/>
          <w:sz w:val="22"/>
          <w:szCs w:val="22"/>
        </w:rPr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Arial" w:hAnsi="Arial" w:eastAsia="Arial" w:ascii="Arial"/>
          <w:sz w:val="22"/>
          <w:szCs w:val="22"/>
        </w:rPr>
        <w:jc w:val="both"/>
        <w:ind w:left="102" w:right="7503"/>
      </w:pPr>
      <w:r>
        <w:rPr>
          <w:rFonts w:cs="Arial" w:hAnsi="Arial" w:eastAsia="Arial" w:ascii="Arial"/>
          <w:spacing w:val="0"/>
          <w:w w:val="100"/>
          <w:sz w:val="22"/>
          <w:szCs w:val="22"/>
        </w:rPr>
        <w:t>Coor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d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inad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r</w:t>
      </w:r>
      <w:r>
        <w:rPr>
          <w:rFonts w:cs="Arial" w:hAnsi="Arial" w:eastAsia="Arial" w:ascii="Arial"/>
          <w:spacing w:val="-1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de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Progra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m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0"/>
          <w:w w:val="100"/>
          <w:sz w:val="22"/>
          <w:szCs w:val="22"/>
        </w:rPr>
      </w:r>
    </w:p>
    <w:p>
      <w:pPr>
        <w:rPr>
          <w:rFonts w:cs="Arial" w:hAnsi="Arial" w:eastAsia="Arial" w:ascii="Arial"/>
          <w:sz w:val="22"/>
          <w:szCs w:val="22"/>
        </w:rPr>
        <w:jc w:val="left"/>
        <w:spacing w:before="1"/>
        <w:ind w:left="102" w:right="5030"/>
      </w:pPr>
      <w:r>
        <w:rPr>
          <w:rFonts w:cs="Arial" w:hAnsi="Arial" w:eastAsia="Arial" w:ascii="Arial"/>
          <w:spacing w:val="0"/>
          <w:w w:val="100"/>
          <w:sz w:val="22"/>
          <w:szCs w:val="22"/>
        </w:rPr>
        <w:t>Admin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stra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c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ón</w:t>
      </w:r>
      <w:r>
        <w:rPr>
          <w:rFonts w:cs="Arial" w:hAnsi="Arial" w:eastAsia="Arial" w:ascii="Arial"/>
          <w:spacing w:val="-14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en</w:t>
      </w:r>
      <w:r>
        <w:rPr>
          <w:rFonts w:cs="Arial" w:hAnsi="Arial" w:eastAsia="Arial" w:ascii="Arial"/>
          <w:spacing w:val="-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Seg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u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ri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d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ad</w:t>
      </w:r>
      <w:r>
        <w:rPr>
          <w:rFonts w:cs="Arial" w:hAnsi="Arial" w:eastAsia="Arial" w:ascii="Arial"/>
          <w:spacing w:val="-1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y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Salud</w:t>
      </w:r>
      <w:r>
        <w:rPr>
          <w:rFonts w:cs="Arial" w:hAnsi="Arial" w:eastAsia="Arial" w:ascii="Arial"/>
          <w:spacing w:val="-6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en</w:t>
      </w:r>
      <w:r>
        <w:rPr>
          <w:rFonts w:cs="Arial" w:hAnsi="Arial" w:eastAsia="Arial" w:ascii="Arial"/>
          <w:spacing w:val="-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el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Trabajo.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UNI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M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NU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T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O</w:t>
      </w:r>
      <w:r>
        <w:rPr>
          <w:rFonts w:cs="Arial" w:hAnsi="Arial" w:eastAsia="Arial" w:ascii="Arial"/>
          <w:spacing w:val="-12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Centro</w:t>
      </w:r>
      <w:r>
        <w:rPr>
          <w:rFonts w:cs="Arial" w:hAnsi="Arial" w:eastAsia="Arial" w:ascii="Arial"/>
          <w:spacing w:val="-7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R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eg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i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on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a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l</w:t>
      </w:r>
      <w:r>
        <w:rPr>
          <w:rFonts w:cs="Arial" w:hAnsi="Arial" w:eastAsia="Arial" w:ascii="Arial"/>
          <w:spacing w:val="-9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Madrid</w:t>
      </w:r>
      <w:hyperlink r:id="rId7">
        <w:r>
          <w:rPr>
            <w:rFonts w:cs="Arial" w:hAnsi="Arial" w:eastAsia="Arial" w:ascii="Arial"/>
            <w:spacing w:val="0"/>
            <w:w w:val="100"/>
            <w:sz w:val="22"/>
            <w:szCs w:val="22"/>
          </w:rPr>
          <w:t> </w:t>
        </w:r>
        <w:r>
          <w:rPr>
            <w:rFonts w:cs="Arial" w:hAnsi="Arial" w:eastAsia="Arial" w:ascii="Arial"/>
            <w:spacing w:val="0"/>
            <w:w w:val="100"/>
            <w:sz w:val="22"/>
            <w:szCs w:val="22"/>
          </w:rPr>
          <w:t>Yoh</w:t>
        </w:r>
        <w:r>
          <w:rPr>
            <w:rFonts w:cs="Arial" w:hAnsi="Arial" w:eastAsia="Arial" w:ascii="Arial"/>
            <w:spacing w:val="1"/>
            <w:w w:val="100"/>
            <w:sz w:val="22"/>
            <w:szCs w:val="22"/>
          </w:rPr>
          <w:t>a</w:t>
        </w:r>
        <w:r>
          <w:rPr>
            <w:rFonts w:cs="Arial" w:hAnsi="Arial" w:eastAsia="Arial" w:ascii="Arial"/>
            <w:spacing w:val="0"/>
            <w:w w:val="100"/>
            <w:sz w:val="22"/>
            <w:szCs w:val="22"/>
          </w:rPr>
          <w:t>nn</w:t>
        </w:r>
        <w:r>
          <w:rPr>
            <w:rFonts w:cs="Arial" w:hAnsi="Arial" w:eastAsia="Arial" w:ascii="Arial"/>
            <w:spacing w:val="1"/>
            <w:w w:val="100"/>
            <w:sz w:val="22"/>
            <w:szCs w:val="22"/>
          </w:rPr>
          <w:t>a</w:t>
        </w:r>
        <w:r>
          <w:rPr>
            <w:rFonts w:cs="Arial" w:hAnsi="Arial" w:eastAsia="Arial" w:ascii="Arial"/>
            <w:spacing w:val="0"/>
            <w:w w:val="100"/>
            <w:sz w:val="22"/>
            <w:szCs w:val="22"/>
          </w:rPr>
          <w:t>.quinter</w:t>
        </w:r>
        <w:r>
          <w:rPr>
            <w:rFonts w:cs="Arial" w:hAnsi="Arial" w:eastAsia="Arial" w:ascii="Arial"/>
            <w:spacing w:val="1"/>
            <w:w w:val="100"/>
            <w:sz w:val="22"/>
            <w:szCs w:val="22"/>
          </w:rPr>
          <w:t>o</w:t>
        </w:r>
        <w:r>
          <w:rPr>
            <w:rFonts w:cs="Arial" w:hAnsi="Arial" w:eastAsia="Arial" w:ascii="Arial"/>
            <w:spacing w:val="0"/>
            <w:w w:val="100"/>
            <w:sz w:val="22"/>
            <w:szCs w:val="22"/>
          </w:rPr>
          <w:t>@u</w:t>
        </w:r>
        <w:r>
          <w:rPr>
            <w:rFonts w:cs="Arial" w:hAnsi="Arial" w:eastAsia="Arial" w:ascii="Arial"/>
            <w:spacing w:val="1"/>
            <w:w w:val="100"/>
            <w:sz w:val="22"/>
            <w:szCs w:val="22"/>
          </w:rPr>
          <w:t>n</w:t>
        </w:r>
        <w:r>
          <w:rPr>
            <w:rFonts w:cs="Arial" w:hAnsi="Arial" w:eastAsia="Arial" w:ascii="Arial"/>
            <w:spacing w:val="-1"/>
            <w:w w:val="100"/>
            <w:sz w:val="22"/>
            <w:szCs w:val="22"/>
          </w:rPr>
          <w:t>i</w:t>
        </w:r>
        <w:r>
          <w:rPr>
            <w:rFonts w:cs="Arial" w:hAnsi="Arial" w:eastAsia="Arial" w:ascii="Arial"/>
            <w:spacing w:val="0"/>
            <w:w w:val="100"/>
            <w:sz w:val="22"/>
            <w:szCs w:val="22"/>
          </w:rPr>
          <w:t>minuto.edu</w:t>
        </w:r>
      </w:hyperlink>
      <w:r>
        <w:rPr>
          <w:rFonts w:cs="Arial" w:hAnsi="Arial" w:eastAsia="Arial" w:ascii="Arial"/>
          <w:spacing w:val="0"/>
          <w:w w:val="100"/>
          <w:sz w:val="22"/>
          <w:szCs w:val="22"/>
        </w:rPr>
      </w:r>
    </w:p>
    <w:p>
      <w:pPr>
        <w:rPr>
          <w:rFonts w:cs="Arial" w:hAnsi="Arial" w:eastAsia="Arial" w:ascii="Arial"/>
          <w:sz w:val="22"/>
          <w:szCs w:val="22"/>
        </w:rPr>
        <w:jc w:val="both"/>
        <w:spacing w:lineRule="exact" w:line="240"/>
        <w:ind w:left="102" w:right="7008"/>
      </w:pPr>
      <w:r>
        <w:rPr>
          <w:rFonts w:cs="Arial" w:hAnsi="Arial" w:eastAsia="Arial" w:ascii="Arial"/>
          <w:spacing w:val="0"/>
          <w:w w:val="100"/>
          <w:sz w:val="22"/>
          <w:szCs w:val="22"/>
        </w:rPr>
        <w:t>Te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l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:</w:t>
      </w:r>
      <w:r>
        <w:rPr>
          <w:rFonts w:cs="Arial" w:hAnsi="Arial" w:eastAsia="Arial" w:ascii="Arial"/>
          <w:spacing w:val="-3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5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7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+(1)</w:t>
      </w:r>
      <w:r>
        <w:rPr>
          <w:rFonts w:cs="Arial" w:hAnsi="Arial" w:eastAsia="Arial" w:ascii="Arial"/>
          <w:spacing w:val="-6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29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1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65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2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0</w:t>
      </w:r>
      <w:r>
        <w:rPr>
          <w:rFonts w:cs="Arial" w:hAnsi="Arial" w:eastAsia="Arial" w:ascii="Arial"/>
          <w:spacing w:val="-9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x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t.1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4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560</w:t>
      </w:r>
      <w:r>
        <w:rPr>
          <w:rFonts w:cs="Arial" w:hAnsi="Arial" w:eastAsia="Arial" w:ascii="Arial"/>
          <w:spacing w:val="0"/>
          <w:w w:val="100"/>
          <w:sz w:val="22"/>
          <w:szCs w:val="22"/>
        </w:rPr>
      </w:r>
    </w:p>
    <w:p>
      <w:pPr>
        <w:rPr>
          <w:rFonts w:cs="Arial" w:hAnsi="Arial" w:eastAsia="Arial" w:ascii="Arial"/>
          <w:sz w:val="22"/>
          <w:szCs w:val="22"/>
        </w:rPr>
        <w:jc w:val="both"/>
        <w:spacing w:lineRule="exact" w:line="260"/>
        <w:ind w:left="102" w:right="8552"/>
      </w:pPr>
      <w:r>
        <w:rPr>
          <w:rFonts w:cs="Arial" w:hAnsi="Arial" w:eastAsia="Arial" w:ascii="Arial"/>
          <w:spacing w:val="0"/>
          <w:w w:val="100"/>
          <w:sz w:val="22"/>
          <w:szCs w:val="22"/>
        </w:rPr>
        <w:t>Cal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l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e</w:t>
      </w:r>
      <w:r>
        <w:rPr>
          <w:rFonts w:cs="Arial" w:hAnsi="Arial" w:eastAsia="Arial" w:ascii="Arial"/>
          <w:spacing w:val="-5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7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#</w:t>
      </w:r>
      <w:r>
        <w:rPr>
          <w:rFonts w:cs="Arial" w:hAnsi="Arial" w:eastAsia="Arial" w:ascii="Arial"/>
          <w:spacing w:val="-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3</w:t>
      </w:r>
      <w:r>
        <w:rPr>
          <w:rFonts w:cs="Arial" w:hAnsi="Arial" w:eastAsia="Arial" w:ascii="Arial"/>
          <w:spacing w:val="1"/>
          <w:w w:val="100"/>
          <w:sz w:val="22"/>
          <w:szCs w:val="22"/>
        </w:rPr>
        <w:t> </w:t>
      </w:r>
      <w:r>
        <w:rPr>
          <w:rFonts w:cs="Cambria Math" w:hAnsi="Cambria Math" w:eastAsia="Cambria Math" w:ascii="Cambria Math"/>
          <w:spacing w:val="0"/>
          <w:w w:val="100"/>
          <w:sz w:val="22"/>
          <w:szCs w:val="22"/>
        </w:rPr>
        <w:t>‐</w:t>
      </w:r>
      <w:r>
        <w:rPr>
          <w:rFonts w:cs="Cambria Math" w:hAnsi="Cambria Math" w:eastAsia="Cambria Math" w:ascii="Cambria Math"/>
          <w:spacing w:val="11"/>
          <w:w w:val="100"/>
          <w:sz w:val="22"/>
          <w:szCs w:val="22"/>
        </w:rPr>
        <w:t> </w:t>
      </w:r>
      <w:r>
        <w:rPr>
          <w:rFonts w:cs="Arial" w:hAnsi="Arial" w:eastAsia="Arial" w:ascii="Arial"/>
          <w:spacing w:val="0"/>
          <w:w w:val="100"/>
          <w:sz w:val="22"/>
          <w:szCs w:val="22"/>
        </w:rPr>
        <w:t>58</w:t>
      </w:r>
      <w:r>
        <w:rPr>
          <w:rFonts w:cs="Arial" w:hAnsi="Arial" w:eastAsia="Arial" w:ascii="Arial"/>
          <w:spacing w:val="0"/>
          <w:w w:val="100"/>
          <w:sz w:val="22"/>
          <w:szCs w:val="22"/>
        </w:rPr>
      </w:r>
    </w:p>
    <w:p>
      <w:pPr>
        <w:rPr>
          <w:sz w:val="19"/>
          <w:szCs w:val="19"/>
        </w:rPr>
        <w:jc w:val="left"/>
        <w:spacing w:before="1" w:lineRule="exact" w:line="180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Calibri" w:hAnsi="Calibri" w:eastAsia="Calibri" w:ascii="Calibri"/>
          <w:sz w:val="32"/>
          <w:szCs w:val="32"/>
        </w:rPr>
        <w:jc w:val="left"/>
        <w:spacing w:lineRule="exact" w:line="380"/>
        <w:ind w:left="3174"/>
      </w:pPr>
      <w:hyperlink r:id="rId8">
        <w:r>
          <w:rPr>
            <w:rFonts w:cs="Calibri" w:hAnsi="Calibri" w:eastAsia="Calibri" w:ascii="Calibri"/>
            <w:color w:val="1D1D1B"/>
            <w:spacing w:val="0"/>
            <w:w w:val="100"/>
            <w:position w:val="1"/>
            <w:sz w:val="32"/>
            <w:szCs w:val="32"/>
          </w:rPr>
          <w:t>www.uni</w:t>
        </w:r>
        <w:r>
          <w:rPr>
            <w:rFonts w:cs="Calibri" w:hAnsi="Calibri" w:eastAsia="Calibri" w:ascii="Calibri"/>
            <w:color w:val="1D1D1B"/>
            <w:spacing w:val="-1"/>
            <w:w w:val="100"/>
            <w:position w:val="1"/>
            <w:sz w:val="32"/>
            <w:szCs w:val="32"/>
          </w:rPr>
          <w:t>m</w:t>
        </w:r>
        <w:r>
          <w:rPr>
            <w:rFonts w:cs="Calibri" w:hAnsi="Calibri" w:eastAsia="Calibri" w:ascii="Calibri"/>
            <w:color w:val="1D1D1B"/>
            <w:spacing w:val="0"/>
            <w:w w:val="100"/>
            <w:position w:val="1"/>
            <w:sz w:val="32"/>
            <w:szCs w:val="32"/>
          </w:rPr>
          <w:t>inu</w:t>
        </w:r>
        <w:r>
          <w:rPr>
            <w:rFonts w:cs="Calibri" w:hAnsi="Calibri" w:eastAsia="Calibri" w:ascii="Calibri"/>
            <w:color w:val="1D1D1B"/>
            <w:spacing w:val="-2"/>
            <w:w w:val="100"/>
            <w:position w:val="1"/>
            <w:sz w:val="32"/>
            <w:szCs w:val="32"/>
          </w:rPr>
          <w:t>t</w:t>
        </w:r>
        <w:r>
          <w:rPr>
            <w:rFonts w:cs="Calibri" w:hAnsi="Calibri" w:eastAsia="Calibri" w:ascii="Calibri"/>
            <w:color w:val="1D1D1B"/>
            <w:spacing w:val="0"/>
            <w:w w:val="100"/>
            <w:position w:val="1"/>
            <w:sz w:val="32"/>
            <w:szCs w:val="32"/>
          </w:rPr>
          <w:t>o.edu</w:t>
        </w:r>
      </w:hyperlink>
      <w:r>
        <w:rPr>
          <w:rFonts w:cs="Calibri" w:hAnsi="Calibri" w:eastAsia="Calibri" w:ascii="Calibri"/>
          <w:color w:val="000000"/>
          <w:spacing w:val="0"/>
          <w:w w:val="100"/>
          <w:position w:val="0"/>
          <w:sz w:val="32"/>
          <w:szCs w:val="32"/>
        </w:rPr>
      </w:r>
    </w:p>
    <w:sectPr>
      <w:type w:val="continuous"/>
      <w:pgSz w:w="12240" w:h="15840"/>
      <w:pgMar w:top="60" w:bottom="280" w:left="1600" w:right="460"/>
    </w:sectPr>
  </w:body>
</w:document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" xmlns:w10="urn:schemas-microsoft-com:office:word" xmlns:w="http://schemas.openxmlformats.org/wordprocessingml/2006/main" xmlns:sl="http://schemas.openxmlformats.org/schemaLibrary/2006/main">
  <w:compat>
    <w:compatSetting w:name="compatibilityMode" w:uri="http://schemas.microsoft.com/office/word" w:val="15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9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9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9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9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9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9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9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9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9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_rels/document.xml.rels><?xml version="1.0" encoding="UTF-8" standalone="yes"?>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theme" Target="theme/theme1.xml"/><Relationship Id="rId4" Type="http://schemas.openxmlformats.org/officeDocument/2006/relationships/image" Target="media/image1.png"/><Relationship Id="rId5" Type="http://schemas.openxmlformats.org/officeDocument/2006/relationships/image" Target="media/image2.png"/><Relationship Id="rId6" Type="http://schemas.openxmlformats.org/officeDocument/2006/relationships/image" Target="media/image3.jpg"/><Relationship Id="rId7" Type="http://schemas.openxmlformats.org/officeDocument/2006/relationships/hyperlink" Target="mailto:Yohanna.quintero@uniminuto.edu" TargetMode="External"/><Relationship Id="rId8" Type="http://schemas.openxmlformats.org/officeDocument/2006/relationships/hyperlink" Target="http://www.uniminuto.edu" TargetMode="External"/></Relationships>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DocSecurity>0</DocSecurity>
  <ScaleCrop>false</ScaleCrop>
  <LinksUpToDate>false</LinksUpToDate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